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B291" w14:textId="64485611" w:rsidR="00C6312B" w:rsidRDefault="00C6312B" w:rsidP="00C631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ПРИОРИТЕТ-2030 </w:t>
      </w:r>
    </w:p>
    <w:p w14:paraId="0C880047" w14:textId="77777777" w:rsidR="00C6312B" w:rsidRDefault="00C6312B" w:rsidP="00E04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9C8EDA1" w14:textId="461AC86E" w:rsidR="00F677E1" w:rsidRPr="00E04013" w:rsidRDefault="00F677E1" w:rsidP="00E04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науки и высшего образования РФ</w:t>
      </w:r>
    </w:p>
    <w:p w14:paraId="4C50E699" w14:textId="77777777" w:rsidR="00F677E1" w:rsidRPr="00E04013" w:rsidRDefault="00F677E1" w:rsidP="00D21D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Арктический государственный институт культуры и искусств</w:t>
      </w:r>
    </w:p>
    <w:p w14:paraId="56AB5366" w14:textId="77777777" w:rsidR="00F677E1" w:rsidRPr="00E04013" w:rsidRDefault="00F677E1" w:rsidP="00D21D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Северо-Восточный федеральный университет им. М.К.</w:t>
      </w:r>
      <w:r w:rsidR="005A321F"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Аммосова</w:t>
      </w:r>
    </w:p>
    <w:p w14:paraId="05AB4567" w14:textId="77777777" w:rsidR="00F677E1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Абердинский университет (Департамент социальной антропологии)</w:t>
      </w:r>
    </w:p>
    <w:p w14:paraId="16922FA0" w14:textId="77777777" w:rsidR="00D21D8D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Институт гуманитарных исследований и проблем малочисленных </w:t>
      </w:r>
    </w:p>
    <w:p w14:paraId="0139D13D" w14:textId="77777777" w:rsidR="00D21D8D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народов Севера </w:t>
      </w:r>
      <w:r w:rsidR="004732CA"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Сибирского отделения </w:t>
      </w: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</w:t>
      </w:r>
    </w:p>
    <w:p w14:paraId="221CC8E9" w14:textId="77777777" w:rsidR="00F677E1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Чурапчинский государственный институт физической культуры и спорта</w:t>
      </w:r>
    </w:p>
    <w:p w14:paraId="45544B84" w14:textId="77777777" w:rsidR="00D21D8D" w:rsidRPr="00E04013" w:rsidRDefault="00D21D8D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Национальная библиотека Республики Саха (Якутия)</w:t>
      </w:r>
    </w:p>
    <w:p w14:paraId="4DE1E720" w14:textId="77777777" w:rsidR="00F677E1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Таттинский улус Республики Саха (Якутия)</w:t>
      </w:r>
    </w:p>
    <w:p w14:paraId="6E6C8273" w14:textId="77777777" w:rsidR="00F677E1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3D56F16" w14:textId="15341C65" w:rsidR="00F677E1" w:rsidRPr="00E04013" w:rsidRDefault="00D90BD5" w:rsidP="00D21D8D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040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ИНФОРМАЦИОННОЕ ПИСЬМО</w:t>
      </w:r>
    </w:p>
    <w:p w14:paraId="3E137BD4" w14:textId="77777777" w:rsidR="00F677E1" w:rsidRPr="00E04013" w:rsidRDefault="00F677E1" w:rsidP="00D21D8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845484F" w14:textId="77777777" w:rsidR="00D90BD5" w:rsidRDefault="00CC6367" w:rsidP="00753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Приглашаем 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научных сотрудников,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преподавателей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исследователей, студентов, магистрантов, аспирантов и творческую молодёжь на </w:t>
      </w:r>
      <w:r w:rsid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юбилейную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 международную конференцию–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workshop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чтения-202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8AD5E00" w14:textId="737DF947" w:rsidR="00753ABA" w:rsidRDefault="00D90BD5" w:rsidP="00753AB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2024 году Российская Федерация</w:t>
      </w:r>
      <w:r w:rsidR="002167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Республика Саха (Якутия) отмечают 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юбилейны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7DA6492F" w14:textId="7F3F0777" w:rsidR="00753ABA" w:rsidRPr="00D90BD5" w:rsidRDefault="00753ABA" w:rsidP="00D90BD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300-лети</w:t>
      </w:r>
      <w:r w:rsid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академии науки;</w:t>
      </w:r>
    </w:p>
    <w:p w14:paraId="3A7487BD" w14:textId="2FB39562" w:rsidR="00753ABA" w:rsidRPr="00D90BD5" w:rsidRDefault="00753ABA" w:rsidP="00D90BD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75-лети</w:t>
      </w:r>
      <w:r w:rsid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ФГБУН ФИЦ «Якутский научный центр Сибирского отделения Российской академии наук»;</w:t>
      </w:r>
    </w:p>
    <w:p w14:paraId="3E392570" w14:textId="40EF8CAF" w:rsidR="00D90BD5" w:rsidRPr="00C6312B" w:rsidRDefault="00753ABA" w:rsidP="00C6312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90-летие высшего образования в Республике Саха (Якутия)</w:t>
      </w:r>
      <w:r w:rsidR="00CC6367" w:rsidRP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12A5C09" w14:textId="40F4F9C1" w:rsidR="00315ABD" w:rsidRDefault="00D90BD5" w:rsidP="00C6312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Тематика статей в секциях, посвящена </w:t>
      </w:r>
      <w:r w:rsidR="001C72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фундаментальным и прикладным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исследованиям в области  различных аспектов развития </w:t>
      </w:r>
      <w:r w:rsidR="00315A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отраслей современного знания,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образования, </w:t>
      </w:r>
      <w:r w:rsidR="00315A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воспитания,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науки и технологий в эпоху цифровизации</w:t>
      </w:r>
      <w:r w:rsidR="001C72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общества</w:t>
      </w:r>
      <w:r w:rsidR="006114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направлениям конференций:</w:t>
      </w:r>
    </w:p>
    <w:p w14:paraId="357EE5A5" w14:textId="77777777" w:rsidR="00611492" w:rsidRDefault="00611492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теоретические и прикладные социологические исследования;</w:t>
      </w:r>
    </w:p>
    <w:p w14:paraId="5A69953E" w14:textId="77777777" w:rsidR="00611492" w:rsidRDefault="00611492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государственное и муниципальное управление в цифровую эпоху;</w:t>
      </w:r>
    </w:p>
    <w:p w14:paraId="7B0A544E" w14:textId="77777777" w:rsidR="00611492" w:rsidRDefault="00611492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экономика впечатлений, экономика знаний, образование для экономики;</w:t>
      </w:r>
    </w:p>
    <w:p w14:paraId="77B335BF" w14:textId="173AC774" w:rsidR="00C6312B" w:rsidRDefault="00C6312B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креативная экономика и креативные индустрии: региональные аспекты;</w:t>
      </w:r>
    </w:p>
    <w:p w14:paraId="0697C6B4" w14:textId="174CBF3F" w:rsidR="00C6312B" w:rsidRDefault="00C6312B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дискуссии о применении искусственного интеллекта в различных областях знаний;</w:t>
      </w:r>
    </w:p>
    <w:p w14:paraId="0238FB80" w14:textId="77777777" w:rsidR="00315ABD" w:rsidRDefault="00611492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315A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тренды в области цифровой журналистики и медиа;</w:t>
      </w:r>
    </w:p>
    <w:p w14:paraId="5BC3E30A" w14:textId="6FBBE982" w:rsidR="00CC6367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исторические знания в цифровую эпоху;</w:t>
      </w:r>
      <w:r w:rsidR="001C72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90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B2F1B23" w14:textId="3B63187B" w:rsidR="00D90BD5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право и правовые знания в эпоху цифры;</w:t>
      </w:r>
    </w:p>
    <w:p w14:paraId="48E8268E" w14:textId="5DAAA4D6" w:rsidR="00315ABD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педагогические приемы и воспитание в цифровом обществе;</w:t>
      </w:r>
    </w:p>
    <w:p w14:paraId="0796269B" w14:textId="5BE71C38" w:rsidR="00315ABD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культурные ценности, арт-проекты в эпоху потребления; </w:t>
      </w:r>
    </w:p>
    <w:p w14:paraId="2123E66C" w14:textId="2FD5797E" w:rsidR="00315ABD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социально-творческие проекты на цифровых платформах.</w:t>
      </w:r>
    </w:p>
    <w:p w14:paraId="58CF9D61" w14:textId="77777777" w:rsidR="00315ABD" w:rsidRPr="00CC6367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99BE6A2" w14:textId="77777777" w:rsidR="008661E2" w:rsidRPr="00CC6367" w:rsidRDefault="00CC6367" w:rsidP="008661E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Чтения будут проводиться</w:t>
      </w:r>
      <w:r w:rsidR="00753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753A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апреля 202</w:t>
      </w:r>
      <w:r w:rsidR="00753A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гибридном формате, очно и дистанционно, посредством видеоконференции на сервисе ZOOM. </w:t>
      </w:r>
      <w:r w:rsidR="008661E2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предоставления заявок – </w:t>
      </w:r>
      <w:r w:rsidR="008661E2"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до </w:t>
      </w:r>
      <w:r w:rsidR="008661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05</w:t>
      </w:r>
      <w:r w:rsidR="008661E2"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апреля 202</w:t>
      </w:r>
      <w:r w:rsidR="008661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8661E2"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г.</w:t>
      </w:r>
      <w:r w:rsidR="008661E2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BF0DAA0" w14:textId="1CEBB164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3B6E34" w14:textId="5DDD0066" w:rsidR="0047685A" w:rsidRDefault="0047685A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Регистрация с 9-00 до 10-00;</w:t>
      </w:r>
    </w:p>
    <w:p w14:paraId="23B615C5" w14:textId="62FE7D20" w:rsidR="002167BB" w:rsidRDefault="0047685A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Пленарное заседание с</w:t>
      </w:r>
      <w:r w:rsidRPr="004768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10 до 11-30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67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2167BB" w:rsidRPr="002167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конференц-зале Института гуманитарных исследований и проблем малочисленных народов Севера СО РАН (</w:t>
      </w:r>
      <w:proofErr w:type="spellStart"/>
      <w:r w:rsidR="002167BB" w:rsidRPr="002167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ИГИиПМНС</w:t>
      </w:r>
      <w:proofErr w:type="spellEnd"/>
      <w:r w:rsidR="002167BB" w:rsidRPr="002167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 РАН</w:t>
      </w:r>
      <w:r w:rsidR="002167BB" w:rsidRPr="002167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r w:rsidR="002167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(Петровского 1, 3 этаж).</w:t>
      </w:r>
    </w:p>
    <w:p w14:paraId="40546891" w14:textId="4C411AB4" w:rsidR="002167BB" w:rsidRDefault="0047685A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14-00 до 18-00 с</w:t>
      </w:r>
      <w:r w:rsidR="002167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екции по следующим адресам:</w:t>
      </w:r>
    </w:p>
    <w:p w14:paraId="0B8C8EF4" w14:textId="10EB2B76" w:rsidR="002167BB" w:rsidRPr="0047685A" w:rsidRDefault="002167BB" w:rsidP="0047685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Социология, управление и экономика, </w:t>
      </w:r>
      <w:r w:rsidR="0047685A"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история </w:t>
      </w:r>
      <w:r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УЛК, Белинского 58 (очно и онлайн);</w:t>
      </w:r>
    </w:p>
    <w:p w14:paraId="72001579" w14:textId="2E4BEC04" w:rsidR="00CC6367" w:rsidRPr="0047685A" w:rsidRDefault="002167BB" w:rsidP="0047685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Журналистика  и медиа, </w:t>
      </w:r>
      <w:r w:rsidR="0047685A"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 ГУК, Кулаковского 42 (очно и онлайн);</w:t>
      </w:r>
    </w:p>
    <w:p w14:paraId="217769F9" w14:textId="609B8C8B" w:rsidR="0047685A" w:rsidRPr="0047685A" w:rsidRDefault="0047685A" w:rsidP="0047685A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Педагогика, корпус ПИ, пр. Ленина 2 (очно и онлайн)</w:t>
      </w:r>
    </w:p>
    <w:p w14:paraId="1136DAF1" w14:textId="695CBE7D" w:rsidR="00315ABD" w:rsidRPr="00C6312B" w:rsidRDefault="0047685A" w:rsidP="00C6312B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Культурологические и творческие проекты, АГИКИ, ул. Орджоникидзе, д.4.</w:t>
      </w:r>
    </w:p>
    <w:p w14:paraId="0AD91038" w14:textId="01897414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Заявки на участие просим направлять модераторам по электронным адресам:</w:t>
      </w:r>
    </w:p>
    <w:p w14:paraId="444FE233" w14:textId="55FD1E6F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Социология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и экономика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Михайлова Анна Викторовна, зав. кафедрой социологии и управления персоналом ФЭИ СВФУ mikanya23@mail.ru; Алексеева Галина 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Гаврильевна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C631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проректор по молодежной политике и спортивно-воспитательной работе </w:t>
      </w:r>
      <w:proofErr w:type="spellStart"/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ЧГИФКиС</w:t>
      </w:r>
      <w:proofErr w:type="spellEnd"/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g_g_alekseeva@mail.ru  </w:t>
      </w:r>
    </w:p>
    <w:p w14:paraId="47A59EA9" w14:textId="4F2EE5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Журналистика  и медиа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Сидоров Олег Гаврильевич, зав. кафедрой журналистики СВФУ ilin_s@mail.ru</w:t>
      </w:r>
    </w:p>
    <w:p w14:paraId="37C494F5" w14:textId="61CA56C9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История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Стручкова Наталья Анатольевна, дека</w:t>
      </w:r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 и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Радченко Наталья Николаевна</w:t>
      </w:r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доцент </w:t>
      </w:r>
      <w:r w:rsidR="000A0C2F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исторического факультета СВФУ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istfysu@mail.ru</w:t>
      </w:r>
    </w:p>
    <w:p w14:paraId="0B93537F" w14:textId="4022FF2F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Право –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Ефимова Мария 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Прометеевна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ст</w:t>
      </w:r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арший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преподаватель юридического факультета СВФУ Law.nirs@mail.ru </w:t>
      </w:r>
    </w:p>
    <w:p w14:paraId="2DF6F678" w14:textId="067B86A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Педагогика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673B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Федорова </w:t>
      </w:r>
      <w:proofErr w:type="spellStart"/>
      <w:r w:rsidR="00673B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Туйаара</w:t>
      </w:r>
      <w:proofErr w:type="spellEnd"/>
      <w:r w:rsidR="00673B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Алексеевна, доцент кафедры начального образования Педагогического института СВФУ  sherginata@mail.ru</w:t>
      </w:r>
    </w:p>
    <w:p w14:paraId="765A306F" w14:textId="4A3C3B34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Культурологические и творческие проекты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C631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Бурнашева Дарья Васильевна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доцент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АГИКИ </w:t>
      </w:r>
      <w:r w:rsidR="00C6312B" w:rsidRPr="00C631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dv.burnasheva@agiki.ru</w:t>
      </w:r>
    </w:p>
    <w:p w14:paraId="47C2BFA4" w14:textId="77777777" w:rsidR="000A0C2F" w:rsidRDefault="000A0C2F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D01002A" w14:textId="3A94C8E9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каждой секции проводится конкурс на лучший научный доклад. По итогам конкурса вручаются Дипломы победителей.</w:t>
      </w:r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 участники получат сертификаты в электронном виде. </w:t>
      </w:r>
    </w:p>
    <w:p w14:paraId="32B52C7A" w14:textId="539CA94D" w:rsidR="00CC6367" w:rsidRPr="00CC6367" w:rsidRDefault="00CC6367" w:rsidP="000A0C2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Руководитель оргкомитета: Винокурова Ульяна Алексеевна, проф., 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д.с.н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к.псих.н</w:t>
      </w:r>
      <w:proofErr w:type="spellEnd"/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="000A0C2F" w:rsidRPr="00AC0289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uottaah1707@gmail.com</w:t>
        </w:r>
      </w:hyperlink>
      <w:r w:rsidR="000A0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Контактный телефон: +7(411-2) 34-44-60.</w:t>
      </w:r>
    </w:p>
    <w:p w14:paraId="6396A36E" w14:textId="77777777" w:rsidR="00315ABD" w:rsidRDefault="00315ABD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B780235" w14:textId="6CFB2AAD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Материалы «</w:t>
      </w:r>
      <w:proofErr w:type="spellStart"/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Аргуновских</w:t>
      </w:r>
      <w:proofErr w:type="spellEnd"/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чтений-202</w:t>
      </w:r>
      <w:r w:rsidR="00D90B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CC63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будут изданы в электронном виде с присвоением РИНЦ. Материалы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чтения-2015» и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чтения-2016»,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чтения-2017»,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чтения-2018»,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чтения-2019»,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чтения-2020», «</w:t>
      </w:r>
      <w:proofErr w:type="spellStart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 – 2022»</w:t>
      </w:r>
      <w:r w:rsid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«</w:t>
      </w:r>
      <w:proofErr w:type="spellStart"/>
      <w:r w:rsid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Аргуновские</w:t>
      </w:r>
      <w:proofErr w:type="spellEnd"/>
      <w:r w:rsid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чтения-2023»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можно скачать по ссылкам:</w:t>
      </w:r>
    </w:p>
    <w:p w14:paraId="75F9ACCD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http://agiki.ru/blog/2016/01/argunovskie-chteniya-2015  </w:t>
      </w:r>
    </w:p>
    <w:p w14:paraId="066736ED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http://agiki.ru/blog/2016/02/</w:t>
      </w:r>
    </w:p>
    <w:p w14:paraId="40B2DEB7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http://agiki.ru/uploads/default/files/9d386781e33234bd90ba6ef9ec24e4bd.pdf</w:t>
      </w:r>
    </w:p>
    <w:p w14:paraId="2916EA4C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http://agiki.ru/uploads/default/files/AR2018.pdf; https://pub.e.nlrs.ru/</w:t>
      </w:r>
    </w:p>
    <w:p w14:paraId="6F273AF3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https://e.nlrs.ru/open/46976</w:t>
      </w:r>
    </w:p>
    <w:p w14:paraId="4F0D7835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https://e.nlrs.ru/open/66151 </w:t>
      </w:r>
    </w:p>
    <w:p w14:paraId="52C973E0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https://new.nlrs.ru/open/81726</w:t>
      </w:r>
    </w:p>
    <w:p w14:paraId="156F446D" w14:textId="7384541A" w:rsidR="00CC6367" w:rsidRDefault="00000000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7" w:history="1">
        <w:r w:rsidR="0047685A" w:rsidRPr="00AC0289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https://elibrary.ru/item.asp?id=49839181</w:t>
        </w:r>
      </w:hyperlink>
    </w:p>
    <w:p w14:paraId="7915187C" w14:textId="28B4C418" w:rsidR="00CC6367" w:rsidRPr="00CC6367" w:rsidRDefault="00000000" w:rsidP="008661E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8" w:history="1">
        <w:r w:rsidR="008661E2" w:rsidRPr="00AC0289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https://new.nlrs.ru/open/92680</w:t>
        </w:r>
      </w:hyperlink>
      <w:r w:rsidR="00866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6367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приобрести книги в АГИКИ (</w:t>
      </w:r>
      <w:proofErr w:type="spellStart"/>
      <w:r w:rsidR="00CC6367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г.Якутск</w:t>
      </w:r>
      <w:proofErr w:type="spellEnd"/>
      <w:r w:rsidR="00CC6367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C6367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ул.Орджоникидзе</w:t>
      </w:r>
      <w:proofErr w:type="spellEnd"/>
      <w:r w:rsidR="00CC6367"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4, каб.216).</w:t>
      </w:r>
    </w:p>
    <w:p w14:paraId="4A076F0A" w14:textId="77777777" w:rsidR="00CC6367" w:rsidRPr="00CC6367" w:rsidRDefault="00CC6367" w:rsidP="000A0C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A3BB970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Рабочий язык – якутский, русский, английский.</w:t>
      </w:r>
    </w:p>
    <w:p w14:paraId="0DE0DBF7" w14:textId="77777777" w:rsidR="00CC6367" w:rsidRP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Планируется публикация текстов выступлений участников в виде сборника в электронном/бумажном форматах. Все статьи проходят проверку в системе «Антиплагиат. ВУЗ», оригинальность не менее 75%.</w:t>
      </w:r>
    </w:p>
    <w:p w14:paraId="75102280" w14:textId="35CE8370" w:rsidR="00CC6367" w:rsidRDefault="00CC6367" w:rsidP="00CC636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Сборник </w:t>
      </w:r>
      <w:r w:rsidR="004768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будет размещен</w:t>
      </w:r>
      <w:r w:rsidRPr="00CC63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системе РИНЦ.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6CFAB6D" w14:textId="454B4E85" w:rsidR="00F677E1" w:rsidRPr="00D21D8D" w:rsidRDefault="00F677E1" w:rsidP="00CC63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ah-RU"/>
        </w:rPr>
      </w:pPr>
      <w:r w:rsidRPr="00D21D8D">
        <w:rPr>
          <w:rFonts w:ascii="Times New Roman" w:hAnsi="Times New Roman"/>
          <w:b/>
          <w:sz w:val="24"/>
          <w:szCs w:val="24"/>
        </w:rPr>
        <w:t xml:space="preserve">Статья должна содержать УДК, аннотацию на русском </w:t>
      </w:r>
      <w:r w:rsidR="00E5604C" w:rsidRPr="00D21D8D">
        <w:rPr>
          <w:rFonts w:ascii="Times New Roman" w:hAnsi="Times New Roman"/>
          <w:b/>
          <w:sz w:val="24"/>
          <w:szCs w:val="24"/>
        </w:rPr>
        <w:t>и английском языках не менее 30</w:t>
      </w:r>
      <w:r w:rsidRPr="00D21D8D">
        <w:rPr>
          <w:rFonts w:ascii="Times New Roman" w:hAnsi="Times New Roman"/>
          <w:b/>
          <w:sz w:val="24"/>
          <w:szCs w:val="24"/>
        </w:rPr>
        <w:t xml:space="preserve"> слов, ключевые слова на русском </w:t>
      </w:r>
      <w:r w:rsidR="00E5604C" w:rsidRPr="00D21D8D">
        <w:rPr>
          <w:rFonts w:ascii="Times New Roman" w:hAnsi="Times New Roman"/>
          <w:b/>
          <w:sz w:val="24"/>
          <w:szCs w:val="24"/>
        </w:rPr>
        <w:t>и английском языках (не менее 5</w:t>
      </w:r>
      <w:r w:rsidRPr="00D21D8D">
        <w:rPr>
          <w:rFonts w:ascii="Times New Roman" w:hAnsi="Times New Roman"/>
          <w:b/>
          <w:sz w:val="24"/>
          <w:szCs w:val="24"/>
        </w:rPr>
        <w:t xml:space="preserve"> слов)</w:t>
      </w:r>
      <w:r w:rsidR="00D21D8D">
        <w:rPr>
          <w:rFonts w:ascii="Times New Roman" w:hAnsi="Times New Roman"/>
          <w:b/>
          <w:sz w:val="24"/>
          <w:szCs w:val="24"/>
        </w:rPr>
        <w:t>.</w:t>
      </w:r>
    </w:p>
    <w:p w14:paraId="67F023F3" w14:textId="51292F5D" w:rsidR="00F677E1" w:rsidRPr="00D21D8D" w:rsidRDefault="00F677E1" w:rsidP="00D21D8D">
      <w:pPr>
        <w:pStyle w:val="a7"/>
        <w:spacing w:before="0" w:after="0"/>
        <w:ind w:firstLine="709"/>
        <w:jc w:val="both"/>
      </w:pPr>
      <w:r w:rsidRPr="00D21D8D">
        <w:t>Планируется публикация текстов выступлений в виде сборника</w:t>
      </w:r>
      <w:r w:rsidR="005A321F">
        <w:t xml:space="preserve"> </w:t>
      </w:r>
      <w:r w:rsidRPr="00D21D8D">
        <w:t>в электронном</w:t>
      </w:r>
      <w:r w:rsidRPr="00D21D8D">
        <w:rPr>
          <w:lang w:val="sah-RU"/>
        </w:rPr>
        <w:t>/бумажном</w:t>
      </w:r>
      <w:r w:rsidRPr="00D21D8D">
        <w:t xml:space="preserve"> формат</w:t>
      </w:r>
      <w:r w:rsidRPr="00D21D8D">
        <w:rPr>
          <w:lang w:val="sah-RU"/>
        </w:rPr>
        <w:t>ах.</w:t>
      </w:r>
      <w:r w:rsidR="00134C24" w:rsidRPr="00D21D8D">
        <w:t xml:space="preserve"> Все статьи проходят проверку в системе «Антиплагиат. ВУЗ», оригинальность не менее 7</w:t>
      </w:r>
      <w:r w:rsidR="0047685A">
        <w:t>0</w:t>
      </w:r>
      <w:r w:rsidR="00134C24" w:rsidRPr="00D21D8D">
        <w:t>%.</w:t>
      </w:r>
    </w:p>
    <w:p w14:paraId="53064ACE" w14:textId="77777777" w:rsidR="005A321F" w:rsidRDefault="005A321F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ah-RU"/>
        </w:rPr>
      </w:pPr>
    </w:p>
    <w:p w14:paraId="6DF86302" w14:textId="77777777" w:rsidR="000A0C2F" w:rsidRPr="00D21D8D" w:rsidRDefault="000A0C2F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sah-RU"/>
        </w:rPr>
      </w:pPr>
    </w:p>
    <w:p w14:paraId="57CF46E9" w14:textId="77777777" w:rsidR="008661E2" w:rsidRDefault="008661E2" w:rsidP="005A321F">
      <w:pPr>
        <w:pStyle w:val="a6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Hlk129962927"/>
    </w:p>
    <w:p w14:paraId="254BDD62" w14:textId="77777777" w:rsidR="000A0C2F" w:rsidRDefault="000A0C2F" w:rsidP="005A321F">
      <w:pPr>
        <w:pStyle w:val="a6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370A0D3" w14:textId="19010952" w:rsidR="00F66140" w:rsidRPr="00D21D8D" w:rsidRDefault="00F66140" w:rsidP="005A321F">
      <w:pPr>
        <w:pStyle w:val="a6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1D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</w:t>
      </w:r>
    </w:p>
    <w:p w14:paraId="21C8689D" w14:textId="15FB5556" w:rsidR="00CC6367" w:rsidRPr="00CC6367" w:rsidRDefault="00F66140" w:rsidP="00CC6367">
      <w:pPr>
        <w:pStyle w:val="a6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1D8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на участие </w:t>
      </w:r>
      <w:r w:rsidR="00CC6367" w:rsidRPr="00CC63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CC6367"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X</w:t>
      </w:r>
      <w:r w:rsidR="00CC6367" w:rsidRPr="00CC63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международной конференции - </w:t>
      </w:r>
      <w:r w:rsidR="00CC6367"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workshop</w:t>
      </w:r>
      <w:r w:rsidR="00CC6367" w:rsidRPr="00CC63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14:paraId="35B1160B" w14:textId="27C1BC78" w:rsidR="00F66140" w:rsidRDefault="00CC6367" w:rsidP="00CC6367">
      <w:pPr>
        <w:pStyle w:val="a6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«</w:t>
      </w:r>
      <w:proofErr w:type="spellStart"/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Аргуновские</w:t>
      </w:r>
      <w:proofErr w:type="spellEnd"/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чтения-202</w:t>
      </w:r>
      <w:r w:rsidR="00D90B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” </w:t>
      </w:r>
      <w:r w:rsidR="00D90B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11</w:t>
      </w:r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апреля</w:t>
      </w:r>
      <w:proofErr w:type="spellEnd"/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202</w:t>
      </w:r>
      <w:r w:rsidR="00D90BD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CC6367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г.</w:t>
      </w:r>
    </w:p>
    <w:p w14:paraId="7F938BDA" w14:textId="77777777" w:rsidR="00CC6367" w:rsidRPr="00D21D8D" w:rsidRDefault="00CC6367" w:rsidP="00CC6367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04"/>
      </w:tblGrid>
      <w:tr w:rsidR="00F66140" w:rsidRPr="00D21D8D" w14:paraId="76D441F5" w14:textId="77777777" w:rsidTr="00680817">
        <w:trPr>
          <w:cantSplit/>
        </w:trPr>
        <w:tc>
          <w:tcPr>
            <w:tcW w:w="4503" w:type="dxa"/>
            <w:vAlign w:val="center"/>
          </w:tcPr>
          <w:p w14:paraId="65A77272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304" w:type="dxa"/>
          </w:tcPr>
          <w:p w14:paraId="63DE6012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187884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66140" w:rsidRPr="00D21D8D" w14:paraId="6E6F5C5A" w14:textId="77777777" w:rsidTr="00680817">
        <w:trPr>
          <w:cantSplit/>
        </w:trPr>
        <w:tc>
          <w:tcPr>
            <w:tcW w:w="4503" w:type="dxa"/>
            <w:vAlign w:val="center"/>
          </w:tcPr>
          <w:p w14:paraId="47F34452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Место работы и должность</w:t>
            </w:r>
          </w:p>
          <w:p w14:paraId="5A90E26B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(место учебы)</w:t>
            </w:r>
          </w:p>
        </w:tc>
        <w:tc>
          <w:tcPr>
            <w:tcW w:w="5304" w:type="dxa"/>
          </w:tcPr>
          <w:p w14:paraId="034AFA8B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E7A4789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1756F2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66140" w:rsidRPr="00D21D8D" w14:paraId="28F951DA" w14:textId="77777777" w:rsidTr="00680817">
        <w:trPr>
          <w:cantSplit/>
        </w:trPr>
        <w:tc>
          <w:tcPr>
            <w:tcW w:w="4503" w:type="dxa"/>
            <w:vAlign w:val="center"/>
          </w:tcPr>
          <w:p w14:paraId="4136CBC0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Ученая степень и звание </w:t>
            </w:r>
          </w:p>
          <w:p w14:paraId="6E3363AF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304" w:type="dxa"/>
          </w:tcPr>
          <w:p w14:paraId="44840FBC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95C6D26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D41A15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66140" w:rsidRPr="00D21D8D" w14:paraId="28E24079" w14:textId="77777777" w:rsidTr="00680817">
        <w:trPr>
          <w:cantSplit/>
        </w:trPr>
        <w:tc>
          <w:tcPr>
            <w:tcW w:w="4503" w:type="dxa"/>
            <w:vAlign w:val="center"/>
          </w:tcPr>
          <w:p w14:paraId="7FC5D0D6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доклада</w:t>
            </w:r>
          </w:p>
          <w:p w14:paraId="62E9AE3B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(для студентов, магистрантов, аспирантов – указать ФИО научного руководителя)</w:t>
            </w:r>
          </w:p>
        </w:tc>
        <w:tc>
          <w:tcPr>
            <w:tcW w:w="5304" w:type="dxa"/>
          </w:tcPr>
          <w:p w14:paraId="39CDFD74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E8113D3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66140" w:rsidRPr="00D21D8D" w14:paraId="5C33ABF3" w14:textId="77777777" w:rsidTr="00680817">
        <w:trPr>
          <w:cantSplit/>
        </w:trPr>
        <w:tc>
          <w:tcPr>
            <w:tcW w:w="4503" w:type="dxa"/>
            <w:vAlign w:val="center"/>
          </w:tcPr>
          <w:p w14:paraId="0AD02BFD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5304" w:type="dxa"/>
          </w:tcPr>
          <w:p w14:paraId="6F344E11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A3D51E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66140" w:rsidRPr="00D21D8D" w14:paraId="40CF311B" w14:textId="77777777" w:rsidTr="00680817">
        <w:tc>
          <w:tcPr>
            <w:tcW w:w="4503" w:type="dxa"/>
            <w:vAlign w:val="center"/>
          </w:tcPr>
          <w:p w14:paraId="45587121" w14:textId="77777777" w:rsidR="00F66140" w:rsidRPr="00D21D8D" w:rsidRDefault="00F66140" w:rsidP="005A321F">
            <w:pPr>
              <w:pStyle w:val="a6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1D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5304" w:type="dxa"/>
          </w:tcPr>
          <w:p w14:paraId="6CF8CF62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38DEFC" w14:textId="77777777" w:rsidR="00F66140" w:rsidRPr="00D21D8D" w:rsidRDefault="00F66140" w:rsidP="00D21D8D">
            <w:pPr>
              <w:pStyle w:val="a6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79B9E31" w14:textId="77777777" w:rsidR="00F66140" w:rsidRPr="00D21D8D" w:rsidRDefault="00F66140" w:rsidP="005A321F">
      <w:pPr>
        <w:pStyle w:val="a6"/>
        <w:ind w:firstLine="709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21D8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(все графы просим заполнять без сокращений)</w:t>
      </w:r>
    </w:p>
    <w:bookmarkEnd w:id="0"/>
    <w:p w14:paraId="58109F48" w14:textId="77777777" w:rsidR="00F66140" w:rsidRPr="00D21D8D" w:rsidRDefault="00F66140" w:rsidP="00D21D8D">
      <w:pPr>
        <w:pStyle w:val="a6"/>
        <w:ind w:firstLine="709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</w:pPr>
      <w:r w:rsidRPr="00D21D8D">
        <w:rPr>
          <w:rFonts w:ascii="Times New Roman" w:eastAsia="Lucida Sans Unicode" w:hAnsi="Times New Roman"/>
          <w:b/>
          <w:kern w:val="2"/>
          <w:sz w:val="24"/>
          <w:szCs w:val="24"/>
        </w:rPr>
        <w:t xml:space="preserve">                                                                                                        </w:t>
      </w:r>
    </w:p>
    <w:p w14:paraId="10BB7310" w14:textId="0BEE6FF7" w:rsidR="00F66140" w:rsidRDefault="00F66140" w:rsidP="00D21D8D">
      <w:pPr>
        <w:pStyle w:val="a6"/>
        <w:ind w:firstLine="709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</w:pPr>
      <w:r w:rsidRPr="00D21D8D"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  <w:t>В этом году оргкомитет решил ввести оплату в размере 500 рублей дл</w:t>
      </w:r>
      <w:r w:rsidR="000B669A" w:rsidRPr="00D21D8D"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  <w:t>я публикации статьи в сборнике “Аргуновские чтения - 202</w:t>
      </w:r>
      <w:r w:rsidR="00D90BD5">
        <w:rPr>
          <w:rFonts w:ascii="Times New Roman" w:eastAsia="Lucida Sans Unicode" w:hAnsi="Times New Roman"/>
          <w:b/>
          <w:kern w:val="2"/>
          <w:sz w:val="24"/>
          <w:szCs w:val="24"/>
        </w:rPr>
        <w:t>4</w:t>
      </w:r>
      <w:r w:rsidR="000B669A" w:rsidRPr="00D21D8D"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  <w:t>”</w:t>
      </w:r>
      <w:r w:rsidR="00CC6367"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  <w:t xml:space="preserve"> </w:t>
      </w:r>
      <w:r w:rsidR="00E5604C" w:rsidRPr="00D21D8D"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  <w:t>и присвоения РИНЦ. У</w:t>
      </w:r>
      <w:r w:rsidR="000B669A" w:rsidRPr="00D21D8D"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  <w:t>частие и выступление – бесплатные.</w:t>
      </w:r>
    </w:p>
    <w:p w14:paraId="0239E17E" w14:textId="77777777" w:rsidR="005A321F" w:rsidRPr="00D21D8D" w:rsidRDefault="005A321F" w:rsidP="00D21D8D">
      <w:pPr>
        <w:pStyle w:val="a6"/>
        <w:ind w:firstLine="709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val="sah-RU"/>
        </w:rPr>
      </w:pPr>
    </w:p>
    <w:p w14:paraId="018C467D" w14:textId="77777777" w:rsidR="000B669A" w:rsidRPr="00D21D8D" w:rsidRDefault="000B669A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Реквизиты для оплаты:</w:t>
      </w:r>
    </w:p>
    <w:p w14:paraId="7D78E73A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Адрес: 677000, г. Якутск, ул. Орджоникидзе, д.4</w:t>
      </w:r>
    </w:p>
    <w:p w14:paraId="224B874A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ИНН 1435115880</w:t>
      </w:r>
    </w:p>
    <w:p w14:paraId="4691E5D8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КПП 143501001</w:t>
      </w:r>
    </w:p>
    <w:p w14:paraId="662B5FA4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Получатель: УФК по Республике Саха (Якутия) (ФГБОУ ВО «АГИКИ» л/с 20166Щ85960)</w:t>
      </w:r>
    </w:p>
    <w:p w14:paraId="2900FE0E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Банк: Отделение-НБ Республики Саха (Якутия) г. Якутск</w:t>
      </w:r>
    </w:p>
    <w:p w14:paraId="261F3302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Р/с 03214643000000011600</w:t>
      </w:r>
    </w:p>
    <w:p w14:paraId="15F497FD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К/с 40102810345370000085</w:t>
      </w:r>
    </w:p>
    <w:p w14:paraId="63778A97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БИК 019805001</w:t>
      </w:r>
    </w:p>
    <w:p w14:paraId="7C0CC035" w14:textId="77777777" w:rsidR="00F66140" w:rsidRPr="00D21D8D" w:rsidRDefault="00F66140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ОКТМО 98701000</w:t>
      </w:r>
    </w:p>
    <w:p w14:paraId="1036AD0A" w14:textId="77777777" w:rsidR="00F66140" w:rsidRDefault="00F66140" w:rsidP="005A32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sz w:val="24"/>
          <w:szCs w:val="24"/>
        </w:rPr>
        <w:t>КБК 00000000000000000130</w:t>
      </w:r>
    </w:p>
    <w:p w14:paraId="1C990ECF" w14:textId="77777777" w:rsidR="005A321F" w:rsidRPr="005A321F" w:rsidRDefault="005A321F" w:rsidP="005A32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D9DB30" w14:textId="77777777" w:rsidR="00F677E1" w:rsidRPr="005A321F" w:rsidRDefault="00F677E1" w:rsidP="005A321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21D8D">
        <w:rPr>
          <w:rFonts w:ascii="Times New Roman" w:hAnsi="Times New Roman"/>
          <w:b/>
          <w:sz w:val="24"/>
          <w:szCs w:val="24"/>
        </w:rPr>
        <w:t>Приложение 1.</w:t>
      </w:r>
    </w:p>
    <w:p w14:paraId="5EBA9EEC" w14:textId="77777777" w:rsidR="00F677E1" w:rsidRDefault="00F677E1" w:rsidP="005A321F">
      <w:pPr>
        <w:pStyle w:val="a7"/>
        <w:spacing w:before="0" w:after="0"/>
        <w:ind w:firstLine="709"/>
        <w:jc w:val="center"/>
        <w:rPr>
          <w:b/>
        </w:rPr>
      </w:pPr>
      <w:r w:rsidRPr="00D21D8D">
        <w:rPr>
          <w:b/>
        </w:rPr>
        <w:t>ОБРАЗЕЦ ОФОРМЛЕНИЯ научной публикации:</w:t>
      </w:r>
    </w:p>
    <w:p w14:paraId="386F9F73" w14:textId="77777777" w:rsidR="005A321F" w:rsidRPr="00D21D8D" w:rsidRDefault="005A321F" w:rsidP="005A321F">
      <w:pPr>
        <w:pStyle w:val="a7"/>
        <w:spacing w:before="0" w:after="0"/>
        <w:ind w:firstLine="709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81"/>
      </w:tblGrid>
      <w:tr w:rsidR="00F677E1" w:rsidRPr="00D21D8D" w14:paraId="6CB71844" w14:textId="77777777" w:rsidTr="00F677E1">
        <w:trPr>
          <w:jc w:val="center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BED8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21D8D">
              <w:rPr>
                <w:rFonts w:ascii="Times New Roman" w:hAnsi="Times New Roman"/>
                <w:b/>
                <w:sz w:val="24"/>
                <w:szCs w:val="24"/>
              </w:rPr>
              <w:t xml:space="preserve">УДК    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Фамилия, Имя, Отчество, на русском языке место</w:t>
            </w:r>
            <w:r w:rsidR="00E5604C" w:rsidRPr="00D21D8D">
              <w:rPr>
                <w:rFonts w:ascii="Times New Roman" w:hAnsi="Times New Roman"/>
                <w:sz w:val="24"/>
                <w:szCs w:val="24"/>
              </w:rPr>
              <w:t xml:space="preserve"> учебы и/или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 работы,</w:t>
            </w:r>
          </w:p>
          <w:p w14:paraId="415A238F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Город, страна на русском языке</w:t>
            </w:r>
          </w:p>
          <w:p w14:paraId="3A12FC8B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b/>
                <w:sz w:val="24"/>
                <w:szCs w:val="24"/>
              </w:rPr>
              <w:t>Название статьи на русском языке (ПРОПИСНЫМИ БУКВАМИ)</w:t>
            </w:r>
          </w:p>
          <w:p w14:paraId="056F20F0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&lt;пустая строка&gt;</w:t>
            </w:r>
          </w:p>
          <w:p w14:paraId="134F52C2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Аннотация на русском языке. Аннотация (авторское резюме) до</w:t>
            </w:r>
            <w:r w:rsidR="00E5604C" w:rsidRPr="00D21D8D">
              <w:rPr>
                <w:rFonts w:ascii="Times New Roman" w:hAnsi="Times New Roman"/>
                <w:sz w:val="24"/>
                <w:szCs w:val="24"/>
              </w:rPr>
              <w:t>лжна заключать от до 50 сло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65269F76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b/>
                <w:sz w:val="24"/>
                <w:szCs w:val="24"/>
              </w:rPr>
              <w:t>Ключевые слова:</w:t>
            </w:r>
            <w:r w:rsidR="00E5604C" w:rsidRPr="00D21D8D">
              <w:rPr>
                <w:rFonts w:ascii="Times New Roman" w:hAnsi="Times New Roman"/>
                <w:sz w:val="24"/>
                <w:szCs w:val="24"/>
              </w:rPr>
              <w:t xml:space="preserve"> (на русском языке, не менее 5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5C05A8B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b/>
                <w:sz w:val="24"/>
                <w:szCs w:val="24"/>
              </w:rPr>
              <w:t>Название статьи на английском языке (ПРОПИСНЫМИ БУКВАМИ)</w:t>
            </w:r>
          </w:p>
          <w:p w14:paraId="0F5E56D3" w14:textId="77777777" w:rsidR="00957ECE" w:rsidRPr="00D21D8D" w:rsidRDefault="00957ECE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Фамилия, Имя, Отчество, место учебы и/или работы</w:t>
            </w:r>
          </w:p>
          <w:p w14:paraId="31358557" w14:textId="77777777" w:rsidR="00957ECE" w:rsidRPr="00D21D8D" w:rsidRDefault="00957ECE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lastRenderedPageBreak/>
              <w:t>на английском языке,</w:t>
            </w:r>
          </w:p>
          <w:p w14:paraId="6D492648" w14:textId="77777777" w:rsidR="00F677E1" w:rsidRPr="00D21D8D" w:rsidRDefault="00957ECE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 xml:space="preserve">Город, страна на английском языке </w:t>
            </w:r>
          </w:p>
          <w:p w14:paraId="2A4E8388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Аннотация на английском языке (перевод).</w:t>
            </w:r>
            <w:r w:rsidR="005A321F" w:rsidRPr="005A3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>Англоязычная</w:t>
            </w:r>
            <w:r w:rsidR="005A321F" w:rsidRPr="005A3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>аннотация должна представлять собой качественный перевод русскоязычной аннотации. Использование автоматического перевода различных интернет-сервисов недопустимо</w:t>
            </w:r>
          </w:p>
          <w:p w14:paraId="2118B720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D8D">
              <w:rPr>
                <w:rFonts w:ascii="Times New Roman" w:hAnsi="Times New Roman"/>
                <w:b/>
                <w:sz w:val="24"/>
                <w:szCs w:val="24"/>
              </w:rPr>
              <w:t>Keywords</w:t>
            </w:r>
            <w:proofErr w:type="spellEnd"/>
            <w:r w:rsidRPr="00D21D8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 (перевод ключевых слов на английский язык).</w:t>
            </w:r>
          </w:p>
          <w:p w14:paraId="4C35FB60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&lt;пустая строка&gt;</w:t>
            </w:r>
          </w:p>
          <w:p w14:paraId="4DF966EB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Текст статьи. Текст статьи [1, с. 56]. Текст статьи. Текст статьи. Текст статьи. Текст статьи. Текст статьи. Текст статьи. Текст статьи. Текст статьи.</w:t>
            </w:r>
          </w:p>
          <w:p w14:paraId="73EE256D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&lt;пустая строка&gt;</w:t>
            </w:r>
          </w:p>
          <w:p w14:paraId="121EC18F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i/>
                <w:sz w:val="24"/>
                <w:szCs w:val="24"/>
              </w:rPr>
              <w:t>Литература</w:t>
            </w:r>
          </w:p>
          <w:p w14:paraId="40F44146" w14:textId="77777777" w:rsidR="00F677E1" w:rsidRPr="00D21D8D" w:rsidRDefault="00F677E1" w:rsidP="00D21D8D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1.</w:t>
            </w:r>
            <w:r w:rsidRPr="00D21D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Ссылки на книги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 оформляются следующим образом: автор, название, город, название издательства, год издания, количество страниц. </w:t>
            </w:r>
          </w:p>
          <w:p w14:paraId="7578E85A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21D8D">
              <w:rPr>
                <w:rFonts w:ascii="Times New Roman" w:hAnsi="Times New Roman"/>
                <w:sz w:val="24"/>
                <w:szCs w:val="24"/>
              </w:rPr>
              <w:t>Ломагин</w:t>
            </w:r>
            <w:proofErr w:type="spellEnd"/>
            <w:r w:rsidRPr="00D21D8D">
              <w:rPr>
                <w:rFonts w:ascii="Times New Roman" w:hAnsi="Times New Roman"/>
                <w:sz w:val="24"/>
                <w:szCs w:val="24"/>
              </w:rPr>
              <w:t xml:space="preserve"> Н. А. В тисках голода. Блокада Ленинграда в документах германских спецслужб и НКВД. СПб.: Европейский дом, 2000. 311 с.);</w:t>
            </w:r>
          </w:p>
          <w:p w14:paraId="3A76C14D" w14:textId="77777777" w:rsidR="00F677E1" w:rsidRPr="00D21D8D" w:rsidRDefault="00F677E1" w:rsidP="00D21D8D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i/>
                <w:iCs/>
                <w:sz w:val="24"/>
                <w:szCs w:val="24"/>
              </w:rPr>
              <w:t>Ссылки на журналы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: автор, название статьи, название журнала, год, номер выпуска, страницы начала и окончания статьи. </w:t>
            </w:r>
          </w:p>
          <w:p w14:paraId="78E28382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(Алексеев Т. В. Интеграция промышленности средств связи в отечественный военно-промышленный комплекс (1910–1940-е гг.) // Клио. 2011. № 8. С. 123–126.)</w:t>
            </w:r>
          </w:p>
          <w:p w14:paraId="24DBF895" w14:textId="77777777" w:rsidR="00F677E1" w:rsidRPr="00D21D8D" w:rsidRDefault="00F677E1" w:rsidP="00D21D8D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i/>
                <w:iCs/>
                <w:sz w:val="24"/>
                <w:szCs w:val="24"/>
              </w:rPr>
              <w:t>Ссылка на электронные издания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: автор, название статьи, название сайта, адрес URL. </w:t>
            </w:r>
          </w:p>
          <w:p w14:paraId="25DC2467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 xml:space="preserve">(Колесов Н. Д. Экономика ковала победу в Великой Отечественной войне // Проблемы современной экономики. 2005. № 1/2. [Электронный ресурс]. URL: </w:t>
            </w:r>
            <w:hyperlink r:id="rId9" w:history="1">
              <w:r w:rsidRPr="00D21D8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http://www.m-economy.ru/art.php?nArtId=636</w:t>
              </w:r>
            </w:hyperlink>
            <w:r w:rsidR="00F66140" w:rsidRPr="00D21D8D">
              <w:rPr>
                <w:rFonts w:ascii="Times New Roman" w:hAnsi="Times New Roman"/>
                <w:sz w:val="24"/>
                <w:szCs w:val="24"/>
              </w:rPr>
              <w:t xml:space="preserve"> (дата обращения: 10.07.20</w:t>
            </w:r>
            <w:r w:rsidR="00F66140" w:rsidRPr="00D21D8D">
              <w:rPr>
                <w:rFonts w:ascii="Times New Roman" w:hAnsi="Times New Roman"/>
                <w:sz w:val="24"/>
                <w:szCs w:val="24"/>
                <w:lang w:val="sah-RU"/>
              </w:rPr>
              <w:t>нь: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096D46B5" w14:textId="77777777" w:rsidR="00F677E1" w:rsidRPr="00D21D8D" w:rsidRDefault="00F677E1" w:rsidP="00D21D8D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i/>
                <w:iCs/>
                <w:sz w:val="24"/>
                <w:szCs w:val="24"/>
              </w:rPr>
              <w:t>Официальные периодические издания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403E4593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>Электронный путеводитель / Рос. нац. б-ка, Центр правовой информации [СПб.], 2005–2007 [Электронный ресурс]. URL: http://www.nlr.ru/lawcenter/izd/index.html (дата обращения: 18.01.2007).</w:t>
            </w:r>
          </w:p>
          <w:p w14:paraId="2FFFFE9B" w14:textId="77777777" w:rsidR="00F677E1" w:rsidRPr="00D21D8D" w:rsidRDefault="00F677E1" w:rsidP="00D21D8D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i/>
                <w:iCs/>
                <w:sz w:val="24"/>
                <w:szCs w:val="24"/>
              </w:rPr>
              <w:t>Ссылки на архивы</w:t>
            </w:r>
            <w:r w:rsidRPr="00D21D8D">
              <w:rPr>
                <w:rFonts w:ascii="Times New Roman" w:hAnsi="Times New Roman"/>
                <w:sz w:val="24"/>
                <w:szCs w:val="24"/>
              </w:rPr>
              <w:t xml:space="preserve"> [8, л. 135]:</w:t>
            </w:r>
          </w:p>
          <w:p w14:paraId="0AD750DC" w14:textId="77777777" w:rsidR="00F677E1" w:rsidRPr="00D21D8D" w:rsidRDefault="00F677E1" w:rsidP="00D21D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 xml:space="preserve">Российский государственный исторический архив Дальнего Востока (РГИА ДВ). Ф. Р 2422. Оп. 1. Д. 23. </w:t>
            </w:r>
          </w:p>
          <w:p w14:paraId="0145C584" w14:textId="77777777" w:rsidR="00F677E1" w:rsidRPr="00D21D8D" w:rsidRDefault="00F677E1" w:rsidP="00D21D8D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21D8D">
              <w:rPr>
                <w:rFonts w:ascii="Times New Roman" w:hAnsi="Times New Roman"/>
                <w:sz w:val="24"/>
                <w:szCs w:val="24"/>
              </w:rPr>
              <w:t xml:space="preserve">Список литературы – все работы необходимо пронумеровать, в тексте ссылки на литературу оформлять в квадратных скобках. </w:t>
            </w:r>
          </w:p>
        </w:tc>
      </w:tr>
    </w:tbl>
    <w:p w14:paraId="7B30931B" w14:textId="77777777" w:rsidR="00611492" w:rsidRDefault="00611492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2AD533" w14:textId="79E25700" w:rsidR="00F677E1" w:rsidRPr="00D21D8D" w:rsidRDefault="00F677E1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21D8D">
        <w:rPr>
          <w:rFonts w:ascii="Times New Roman" w:hAnsi="Times New Roman"/>
          <w:sz w:val="24"/>
          <w:szCs w:val="24"/>
        </w:rPr>
        <w:t xml:space="preserve">Документ должен быть выполнен в формате MS Word; Шрифт </w:t>
      </w:r>
      <w:r w:rsidRPr="00D21D8D">
        <w:rPr>
          <w:rFonts w:ascii="Times New Roman" w:hAnsi="Times New Roman"/>
          <w:sz w:val="24"/>
          <w:szCs w:val="24"/>
          <w:lang w:val="en-US"/>
        </w:rPr>
        <w:t>Times</w:t>
      </w:r>
      <w:r w:rsidRPr="00D21D8D">
        <w:rPr>
          <w:rFonts w:ascii="Times New Roman" w:hAnsi="Times New Roman"/>
          <w:sz w:val="24"/>
          <w:szCs w:val="24"/>
        </w:rPr>
        <w:t xml:space="preserve"> </w:t>
      </w:r>
      <w:r w:rsidRPr="00D21D8D">
        <w:rPr>
          <w:rFonts w:ascii="Times New Roman" w:hAnsi="Times New Roman"/>
          <w:sz w:val="24"/>
          <w:szCs w:val="24"/>
          <w:lang w:val="en-US"/>
        </w:rPr>
        <w:t>New</w:t>
      </w:r>
      <w:r w:rsidRPr="00D21D8D">
        <w:rPr>
          <w:rFonts w:ascii="Times New Roman" w:hAnsi="Times New Roman"/>
          <w:sz w:val="24"/>
          <w:szCs w:val="24"/>
        </w:rPr>
        <w:t xml:space="preserve"> </w:t>
      </w:r>
      <w:r w:rsidRPr="00D21D8D">
        <w:rPr>
          <w:rFonts w:ascii="Times New Roman" w:hAnsi="Times New Roman"/>
          <w:sz w:val="24"/>
          <w:szCs w:val="24"/>
          <w:lang w:val="en-US"/>
        </w:rPr>
        <w:t>Roman</w:t>
      </w:r>
      <w:r w:rsidRPr="00D21D8D">
        <w:rPr>
          <w:rFonts w:ascii="Times New Roman" w:hAnsi="Times New Roman"/>
          <w:sz w:val="24"/>
          <w:szCs w:val="24"/>
        </w:rPr>
        <w:t xml:space="preserve">, 14 кегль, межстрочный интервал – 1,5. Поля со всех сторон – 20 мм. Абзацный отступ - 5 мм. Сноски внутри текста в квадратных скобках, с указанием номера в списке литературы и страницы. Выравнивание по ширине страницы. </w:t>
      </w:r>
      <w:r w:rsidRPr="00611492">
        <w:rPr>
          <w:rFonts w:ascii="Times New Roman" w:hAnsi="Times New Roman"/>
          <w:b/>
          <w:bCs/>
          <w:sz w:val="24"/>
          <w:szCs w:val="24"/>
        </w:rPr>
        <w:t>Объем статьи не более 7 страниц</w:t>
      </w:r>
      <w:r w:rsidRPr="00D21D8D">
        <w:rPr>
          <w:rFonts w:ascii="Times New Roman" w:hAnsi="Times New Roman"/>
          <w:sz w:val="24"/>
          <w:szCs w:val="24"/>
        </w:rPr>
        <w:t xml:space="preserve">. Кавычки по тексту «-». Название файла – по фамилии автора, например «Иванов И.И. статья» и «Иванов И.И. </w:t>
      </w:r>
      <w:r w:rsidR="000B669A" w:rsidRPr="00D21D8D">
        <w:rPr>
          <w:rFonts w:ascii="Times New Roman" w:hAnsi="Times New Roman"/>
          <w:sz w:val="24"/>
          <w:szCs w:val="24"/>
        </w:rPr>
        <w:t>заявка». Тема письма «</w:t>
      </w:r>
      <w:proofErr w:type="spellStart"/>
      <w:r w:rsidR="000B669A" w:rsidRPr="00D21D8D">
        <w:rPr>
          <w:rFonts w:ascii="Times New Roman" w:hAnsi="Times New Roman"/>
          <w:sz w:val="24"/>
          <w:szCs w:val="24"/>
        </w:rPr>
        <w:t>Аргуновские</w:t>
      </w:r>
      <w:proofErr w:type="spellEnd"/>
      <w:r w:rsidR="000B669A" w:rsidRPr="00D21D8D">
        <w:rPr>
          <w:rFonts w:ascii="Times New Roman" w:hAnsi="Times New Roman"/>
          <w:sz w:val="24"/>
          <w:szCs w:val="24"/>
        </w:rPr>
        <w:t xml:space="preserve"> чтения- 202</w:t>
      </w:r>
      <w:r w:rsidR="00611492">
        <w:rPr>
          <w:rFonts w:ascii="Times New Roman" w:hAnsi="Times New Roman"/>
          <w:sz w:val="24"/>
          <w:szCs w:val="24"/>
        </w:rPr>
        <w:t>4</w:t>
      </w:r>
      <w:r w:rsidRPr="00D21D8D">
        <w:rPr>
          <w:rFonts w:ascii="Times New Roman" w:hAnsi="Times New Roman"/>
          <w:sz w:val="24"/>
          <w:szCs w:val="24"/>
        </w:rPr>
        <w:t>»</w:t>
      </w:r>
      <w:r w:rsidR="000B669A" w:rsidRPr="00D21D8D">
        <w:rPr>
          <w:rFonts w:ascii="Times New Roman" w:hAnsi="Times New Roman"/>
          <w:sz w:val="24"/>
          <w:szCs w:val="24"/>
        </w:rPr>
        <w:t>.</w:t>
      </w:r>
    </w:p>
    <w:p w14:paraId="5141EB81" w14:textId="77777777" w:rsidR="00F677E1" w:rsidRPr="00D21D8D" w:rsidRDefault="00F677E1" w:rsidP="00D21D8D">
      <w:pPr>
        <w:pStyle w:val="a6"/>
        <w:ind w:firstLine="709"/>
        <w:jc w:val="both"/>
        <w:rPr>
          <w:rFonts w:ascii="Times New Roman" w:eastAsia="Lucida Sans Unicode" w:hAnsi="Times New Roman"/>
          <w:b/>
          <w:kern w:val="2"/>
          <w:sz w:val="24"/>
          <w:szCs w:val="24"/>
          <w:lang w:val="en-US"/>
        </w:rPr>
      </w:pPr>
      <w:r w:rsidRPr="00D21D8D">
        <w:rPr>
          <w:rFonts w:ascii="Times New Roman" w:eastAsia="Lucida Sans Unicode" w:hAnsi="Times New Roman"/>
          <w:b/>
          <w:kern w:val="2"/>
          <w:sz w:val="24"/>
          <w:szCs w:val="24"/>
        </w:rPr>
        <w:t xml:space="preserve">  Оргкомитет </w:t>
      </w:r>
    </w:p>
    <w:p w14:paraId="68F495DE" w14:textId="77777777" w:rsidR="00F677E1" w:rsidRPr="00D21D8D" w:rsidRDefault="00F677E1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2655F8" w14:textId="77777777" w:rsidR="00027E79" w:rsidRPr="00D21D8D" w:rsidRDefault="00027E79" w:rsidP="00D21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27E79" w:rsidRPr="00D21D8D" w:rsidSect="00EE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3DF18C2"/>
    <w:multiLevelType w:val="hybridMultilevel"/>
    <w:tmpl w:val="EAA69B22"/>
    <w:lvl w:ilvl="0" w:tplc="FFF2AEDE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17751D"/>
    <w:multiLevelType w:val="hybridMultilevel"/>
    <w:tmpl w:val="675EFC90"/>
    <w:lvl w:ilvl="0" w:tplc="916A0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464128"/>
    <w:multiLevelType w:val="hybridMultilevel"/>
    <w:tmpl w:val="9FCC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154E4"/>
    <w:multiLevelType w:val="hybridMultilevel"/>
    <w:tmpl w:val="E0DE1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D23BAA"/>
    <w:multiLevelType w:val="hybridMultilevel"/>
    <w:tmpl w:val="6A68AA7E"/>
    <w:lvl w:ilvl="0" w:tplc="35740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4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362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E86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E8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60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4A4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CC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82B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3AE7294"/>
    <w:multiLevelType w:val="hybridMultilevel"/>
    <w:tmpl w:val="C6C05022"/>
    <w:lvl w:ilvl="0" w:tplc="06A66F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E1D300E"/>
    <w:multiLevelType w:val="hybridMultilevel"/>
    <w:tmpl w:val="0986B830"/>
    <w:lvl w:ilvl="0" w:tplc="ED8CA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801E09"/>
    <w:multiLevelType w:val="hybridMultilevel"/>
    <w:tmpl w:val="D8524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00709356">
    <w:abstractNumId w:val="7"/>
  </w:num>
  <w:num w:numId="2" w16cid:durableId="508325401">
    <w:abstractNumId w:val="10"/>
  </w:num>
  <w:num w:numId="3" w16cid:durableId="1532258521">
    <w:abstractNumId w:val="1"/>
  </w:num>
  <w:num w:numId="4" w16cid:durableId="299308350">
    <w:abstractNumId w:val="3"/>
  </w:num>
  <w:num w:numId="5" w16cid:durableId="1421637116">
    <w:abstractNumId w:val="2"/>
  </w:num>
  <w:num w:numId="6" w16cid:durableId="1452285872">
    <w:abstractNumId w:val="0"/>
  </w:num>
  <w:num w:numId="7" w16cid:durableId="1692410431">
    <w:abstractNumId w:val="4"/>
  </w:num>
  <w:num w:numId="8" w16cid:durableId="337343868">
    <w:abstractNumId w:val="9"/>
  </w:num>
  <w:num w:numId="9" w16cid:durableId="95447154">
    <w:abstractNumId w:val="11"/>
  </w:num>
  <w:num w:numId="10" w16cid:durableId="415515901">
    <w:abstractNumId w:val="5"/>
  </w:num>
  <w:num w:numId="11" w16cid:durableId="1014499881">
    <w:abstractNumId w:val="6"/>
  </w:num>
  <w:num w:numId="12" w16cid:durableId="1713192176">
    <w:abstractNumId w:val="12"/>
  </w:num>
  <w:num w:numId="13" w16cid:durableId="601885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E1"/>
    <w:rsid w:val="00027E79"/>
    <w:rsid w:val="000A0C2F"/>
    <w:rsid w:val="000B669A"/>
    <w:rsid w:val="00134C24"/>
    <w:rsid w:val="001C7264"/>
    <w:rsid w:val="002167BB"/>
    <w:rsid w:val="00315ABD"/>
    <w:rsid w:val="00352964"/>
    <w:rsid w:val="00376351"/>
    <w:rsid w:val="004732CA"/>
    <w:rsid w:val="0047685A"/>
    <w:rsid w:val="00496F53"/>
    <w:rsid w:val="0057468D"/>
    <w:rsid w:val="00587F5B"/>
    <w:rsid w:val="005A321F"/>
    <w:rsid w:val="005F3606"/>
    <w:rsid w:val="00611492"/>
    <w:rsid w:val="00673BD1"/>
    <w:rsid w:val="006D6089"/>
    <w:rsid w:val="006D78CB"/>
    <w:rsid w:val="00753ABA"/>
    <w:rsid w:val="007A1F4C"/>
    <w:rsid w:val="008661E2"/>
    <w:rsid w:val="008A7A7B"/>
    <w:rsid w:val="008F5BD0"/>
    <w:rsid w:val="00916AAE"/>
    <w:rsid w:val="00957ECE"/>
    <w:rsid w:val="009D0A77"/>
    <w:rsid w:val="00AA6C6E"/>
    <w:rsid w:val="00B079B9"/>
    <w:rsid w:val="00B67058"/>
    <w:rsid w:val="00BF54F9"/>
    <w:rsid w:val="00C6312B"/>
    <w:rsid w:val="00CB3146"/>
    <w:rsid w:val="00CC6367"/>
    <w:rsid w:val="00D21D8D"/>
    <w:rsid w:val="00D90BD5"/>
    <w:rsid w:val="00E04013"/>
    <w:rsid w:val="00E5604C"/>
    <w:rsid w:val="00ED5022"/>
    <w:rsid w:val="00EE54A2"/>
    <w:rsid w:val="00F445B2"/>
    <w:rsid w:val="00F66140"/>
    <w:rsid w:val="00F6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C638"/>
  <w15:docId w15:val="{4EDD2CCF-4E8F-F345-9DAA-0527902D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7E1"/>
    <w:pPr>
      <w:ind w:left="720"/>
      <w:contextualSpacing/>
    </w:pPr>
  </w:style>
  <w:style w:type="character" w:styleId="a4">
    <w:name w:val="Hyperlink"/>
    <w:uiPriority w:val="99"/>
    <w:unhideWhenUsed/>
    <w:rsid w:val="00F677E1"/>
    <w:rPr>
      <w:color w:val="0000FF"/>
      <w:u w:val="single"/>
    </w:rPr>
  </w:style>
  <w:style w:type="character" w:styleId="a5">
    <w:name w:val="Strong"/>
    <w:uiPriority w:val="22"/>
    <w:qFormat/>
    <w:rsid w:val="00F677E1"/>
    <w:rPr>
      <w:b/>
      <w:bCs/>
    </w:rPr>
  </w:style>
  <w:style w:type="paragraph" w:styleId="a6">
    <w:name w:val="No Spacing"/>
    <w:qFormat/>
    <w:rsid w:val="00F677E1"/>
    <w:pPr>
      <w:spacing w:after="0" w:line="240" w:lineRule="auto"/>
    </w:pPr>
    <w:rPr>
      <w:rFonts w:ascii="Calibri" w:eastAsia="Calibri" w:hAnsi="Calibri" w:cs="Times New Roman"/>
    </w:rPr>
  </w:style>
  <w:style w:type="character" w:styleId="HTML">
    <w:name w:val="HTML Cite"/>
    <w:basedOn w:val="a0"/>
    <w:uiPriority w:val="99"/>
    <w:semiHidden/>
    <w:unhideWhenUsed/>
    <w:rsid w:val="00F677E1"/>
    <w:rPr>
      <w:i/>
      <w:iCs/>
    </w:rPr>
  </w:style>
  <w:style w:type="paragraph" w:styleId="a7">
    <w:name w:val="Normal (Web)"/>
    <w:basedOn w:val="a"/>
    <w:unhideWhenUsed/>
    <w:rsid w:val="00F677E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a8">
    <w:name w:val="FollowedHyperlink"/>
    <w:basedOn w:val="a0"/>
    <w:uiPriority w:val="99"/>
    <w:semiHidden/>
    <w:unhideWhenUsed/>
    <w:rsid w:val="00B67058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B67058"/>
    <w:rPr>
      <w:color w:val="605E5C"/>
      <w:shd w:val="clear" w:color="auto" w:fill="E1DFDD"/>
    </w:rPr>
  </w:style>
  <w:style w:type="character" w:styleId="aa">
    <w:name w:val="Emphasis"/>
    <w:basedOn w:val="a0"/>
    <w:uiPriority w:val="20"/>
    <w:qFormat/>
    <w:rsid w:val="002167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7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79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.nlrs.ru/open/92680" TargetMode="External"/><Relationship Id="rId3" Type="http://schemas.openxmlformats.org/officeDocument/2006/relationships/styles" Target="styles.xml"/><Relationship Id="rId7" Type="http://schemas.openxmlformats.org/officeDocument/2006/relationships/hyperlink" Target="https://elibrary.ru/item.asp?id=498391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ttaah1707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-economy.ru/art.php?nArtId=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52E9D-2E99-4A36-9B3B-66224FB7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2024-03-11T02:11:00Z</dcterms:created>
  <dcterms:modified xsi:type="dcterms:W3CDTF">2024-03-11T02:11:00Z</dcterms:modified>
</cp:coreProperties>
</file>